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Default Extension="gif" ContentType="image/gif"> </Default>
  <Default Extension="jpg" ContentType="image/jpg"> </Default>
  <Default Extension="png" ContentType="image/png"> </Default>
  <Default Extension="jpeg" ContentType="image/jpeg"> </Default>
  <Default Extension="bmp" ContentType="image/bmp"> </Default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  <Default Extension="sigs" ContentType="application/vnd.openxmlformats-package.digital-signature-origin"/>
  <Override PartName="/_xmlsignatures/sig1.xml" ContentType="application/vnd.openxmlformats-package.digital-signature-xmlsignature+xml"/>
</Types>
</file>

<file path=_rels/.rels><?xml version="1.0" encoding="UTF-8" standalone="yes"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3953" w:rsidRDefault="00C35E43" w:rsidP="00E54B3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-1070610</wp:posOffset>
            </wp:positionH>
            <wp:positionV relativeFrom="paragraph">
              <wp:posOffset>-767715</wp:posOffset>
            </wp:positionV>
            <wp:extent cx="7553325" cy="10753725"/>
            <wp:effectExtent l="19050" t="0" r="9525" b="0"/>
            <wp:wrapNone/>
            <wp:docPr id="1" name="Рисунок 1" descr="C:\Users\Ольга Александровна\Desktop\профсоюз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 Александровна\Desktop\профсоюз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75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53953">
        <w:rPr>
          <w:rFonts w:ascii="Times New Roman" w:hAnsi="Times New Roman" w:cs="Times New Roman"/>
          <w:b/>
          <w:sz w:val="24"/>
          <w:szCs w:val="24"/>
        </w:rPr>
        <w:t>ПРИНЯТО                                                                                               УТВЕРЖДАЮ</w:t>
      </w:r>
    </w:p>
    <w:p w:rsidR="00953953" w:rsidRDefault="00953953" w:rsidP="00E54B3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На собрании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первичной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Директор БМАОУ СОШ №32</w:t>
      </w:r>
    </w:p>
    <w:p w:rsidR="00953953" w:rsidRDefault="00953953" w:rsidP="00E54B3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Профсоюзной организации                                           _____________</w:t>
      </w:r>
      <w:r w:rsidR="00E54B37">
        <w:rPr>
          <w:rFonts w:ascii="Times New Roman" w:hAnsi="Times New Roman" w:cs="Times New Roman"/>
          <w:b/>
          <w:sz w:val="24"/>
          <w:szCs w:val="24"/>
        </w:rPr>
        <w:t>__</w:t>
      </w:r>
      <w:r>
        <w:rPr>
          <w:rFonts w:ascii="Times New Roman" w:hAnsi="Times New Roman" w:cs="Times New Roman"/>
          <w:b/>
          <w:sz w:val="24"/>
          <w:szCs w:val="24"/>
        </w:rPr>
        <w:t>О.В. Лылова</w:t>
      </w:r>
    </w:p>
    <w:p w:rsidR="00953953" w:rsidRDefault="00B739A9" w:rsidP="00E54B3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БМАОУ СОШ №</w:t>
      </w:r>
      <w:r w:rsidR="00953953">
        <w:rPr>
          <w:rFonts w:ascii="Times New Roman" w:hAnsi="Times New Roman" w:cs="Times New Roman"/>
          <w:b/>
          <w:sz w:val="24"/>
          <w:szCs w:val="24"/>
        </w:rPr>
        <w:t xml:space="preserve">32                                                       </w:t>
      </w:r>
      <w:r w:rsidR="00E54B37">
        <w:rPr>
          <w:rFonts w:ascii="Times New Roman" w:hAnsi="Times New Roman" w:cs="Times New Roman"/>
          <w:b/>
          <w:sz w:val="24"/>
          <w:szCs w:val="24"/>
        </w:rPr>
        <w:t xml:space="preserve">   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53953">
        <w:rPr>
          <w:rFonts w:ascii="Times New Roman" w:hAnsi="Times New Roman" w:cs="Times New Roman"/>
          <w:b/>
          <w:sz w:val="24"/>
          <w:szCs w:val="24"/>
        </w:rPr>
        <w:t>Приказ №</w:t>
      </w:r>
      <w:r w:rsidR="009D531C">
        <w:rPr>
          <w:rFonts w:ascii="Times New Roman" w:hAnsi="Times New Roman" w:cs="Times New Roman"/>
          <w:b/>
          <w:sz w:val="24"/>
          <w:szCs w:val="24"/>
        </w:rPr>
        <w:t xml:space="preserve"> 125\1</w:t>
      </w:r>
      <w:r w:rsidR="00E54B37">
        <w:rPr>
          <w:rFonts w:ascii="Times New Roman" w:hAnsi="Times New Roman" w:cs="Times New Roman"/>
          <w:b/>
          <w:sz w:val="24"/>
          <w:szCs w:val="24"/>
        </w:rPr>
        <w:t xml:space="preserve"> от 01. 12. 2017</w:t>
      </w:r>
    </w:p>
    <w:p w:rsidR="00E54B37" w:rsidRDefault="00E54B37" w:rsidP="00E54B3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Протокол </w:t>
      </w:r>
      <w:r w:rsidR="00C3198A">
        <w:rPr>
          <w:rFonts w:ascii="Times New Roman" w:hAnsi="Times New Roman" w:cs="Times New Roman"/>
          <w:b/>
          <w:sz w:val="24"/>
          <w:szCs w:val="24"/>
        </w:rPr>
        <w:t>№ 2</w:t>
      </w:r>
      <w:r>
        <w:rPr>
          <w:rFonts w:ascii="Times New Roman" w:hAnsi="Times New Roman" w:cs="Times New Roman"/>
          <w:b/>
          <w:sz w:val="24"/>
          <w:szCs w:val="24"/>
        </w:rPr>
        <w:t xml:space="preserve"> от 01.12.2017</w:t>
      </w:r>
    </w:p>
    <w:p w:rsidR="00E54B37" w:rsidRDefault="00E54B37" w:rsidP="00E54B3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Председатель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первичной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профсоюзной </w:t>
      </w:r>
    </w:p>
    <w:p w:rsidR="00E54B37" w:rsidRDefault="00E54B37" w:rsidP="00E54B3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организации _________М. Г. Зайкова</w:t>
      </w:r>
    </w:p>
    <w:p w:rsidR="00953953" w:rsidRDefault="00953953" w:rsidP="00E54B37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54B37" w:rsidRDefault="00E54B37" w:rsidP="00E54B37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54B37" w:rsidRDefault="00E54B37" w:rsidP="00E54B37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54B37" w:rsidRDefault="00E54B37" w:rsidP="00E54B37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54B37" w:rsidRDefault="00E54B37" w:rsidP="00E54B37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54B37" w:rsidRDefault="00E54B37" w:rsidP="00E54B37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3198A" w:rsidRDefault="00E54B37" w:rsidP="00E54B37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</w:t>
      </w:r>
    </w:p>
    <w:p w:rsidR="00C3198A" w:rsidRDefault="00C3198A" w:rsidP="00E54B37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3198A" w:rsidRDefault="00C3198A" w:rsidP="00E54B37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54B37" w:rsidRDefault="00C3198A" w:rsidP="00E54B37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</w:t>
      </w:r>
      <w:r w:rsidR="00E54B37">
        <w:rPr>
          <w:rFonts w:ascii="Times New Roman" w:hAnsi="Times New Roman" w:cs="Times New Roman"/>
          <w:b/>
          <w:sz w:val="24"/>
          <w:szCs w:val="24"/>
        </w:rPr>
        <w:t xml:space="preserve"> ПОЛОЖЕНИЕ</w:t>
      </w:r>
    </w:p>
    <w:p w:rsidR="00117B10" w:rsidRPr="00117B10" w:rsidRDefault="00E54B37" w:rsidP="00117B10">
      <w:pPr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о первичной Профсоюзной организации работников народного образования и науки </w:t>
      </w:r>
      <w:r w:rsidR="00117B10">
        <w:rPr>
          <w:rFonts w:ascii="Times New Roman" w:hAnsi="Times New Roman" w:cs="Times New Roman"/>
          <w:b/>
          <w:sz w:val="24"/>
          <w:szCs w:val="24"/>
        </w:rPr>
        <w:t xml:space="preserve">Российской Федерации Березовского муниципального автономного </w:t>
      </w:r>
      <w:r w:rsidR="00117B10" w:rsidRPr="00117B10">
        <w:rPr>
          <w:rFonts w:ascii="Times New Roman" w:hAnsi="Times New Roman" w:cs="Times New Roman"/>
          <w:b/>
        </w:rPr>
        <w:t xml:space="preserve">образовательного учреждения </w:t>
      </w:r>
      <w:r w:rsidR="00117B10" w:rsidRPr="00117B10">
        <w:rPr>
          <w:rFonts w:ascii="Times New Roman" w:hAnsi="Times New Roman" w:cs="Times New Roman"/>
          <w:b/>
          <w:bCs/>
        </w:rPr>
        <w:t>«Средняя общеобразовательная школа №32»</w:t>
      </w:r>
    </w:p>
    <w:p w:rsidR="00117B10" w:rsidRPr="00CA1900" w:rsidRDefault="00117B10" w:rsidP="00117B10">
      <w:pPr>
        <w:rPr>
          <w:bCs/>
          <w:sz w:val="28"/>
        </w:rPr>
      </w:pPr>
    </w:p>
    <w:p w:rsidR="00E54B37" w:rsidRDefault="00E54B37" w:rsidP="00E54B37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53953" w:rsidRDefault="00953953" w:rsidP="00AF35A5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53953" w:rsidRDefault="00953953" w:rsidP="00AF35A5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53953" w:rsidRDefault="00953953" w:rsidP="00AF35A5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53953" w:rsidRDefault="00953953" w:rsidP="00AF35A5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53953" w:rsidRDefault="00953953" w:rsidP="00AF35A5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53953" w:rsidRDefault="00953953" w:rsidP="00AF35A5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53953" w:rsidRDefault="00953953" w:rsidP="00AF35A5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53953" w:rsidRDefault="00953953" w:rsidP="00AF35A5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3198A" w:rsidRDefault="00C3198A" w:rsidP="00AF35A5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3198A" w:rsidRDefault="00C3198A" w:rsidP="00AF35A5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F35A5" w:rsidRDefault="00C3198A" w:rsidP="00AF35A5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                                           </w:t>
      </w:r>
      <w:r w:rsidR="00AF35A5">
        <w:rPr>
          <w:rFonts w:ascii="Times New Roman" w:hAnsi="Times New Roman" w:cs="Times New Roman"/>
          <w:b/>
          <w:sz w:val="24"/>
          <w:szCs w:val="24"/>
        </w:rPr>
        <w:t xml:space="preserve">1. ОБЩИЕ ПОЛОЖЕНИЯ </w:t>
      </w:r>
    </w:p>
    <w:p w:rsidR="00AF35A5" w:rsidRDefault="00AF35A5" w:rsidP="00AF35A5">
      <w:pPr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1.1. Положение о первичной профсоюзной организации Березовского муниципального автономного образовательного учреждения </w:t>
      </w:r>
      <w:r>
        <w:rPr>
          <w:rFonts w:ascii="Times New Roman" w:hAnsi="Times New Roman" w:cs="Times New Roman"/>
          <w:bCs/>
          <w:sz w:val="24"/>
          <w:szCs w:val="24"/>
        </w:rPr>
        <w:t>«Средняя общеобразовательная школа №32»</w:t>
      </w:r>
      <w:r>
        <w:rPr>
          <w:rFonts w:ascii="Times New Roman" w:hAnsi="Times New Roman" w:cs="Times New Roman"/>
          <w:sz w:val="24"/>
          <w:szCs w:val="24"/>
        </w:rPr>
        <w:t xml:space="preserve"> (далее – БМАОУ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C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ОШ №32) разработано в соответствии с пунктами 22, 32, 33, 34, 35, 42.9 Устава Профсоюза работников народного образования и науки Российской Федерации и является внутрисоюзным нормативным правовым актом первичной профсоюзной организации, действующим в соответствии и наряду с Уставом Профсоюза. </w:t>
      </w:r>
    </w:p>
    <w:p w:rsidR="00AF35A5" w:rsidRDefault="00AF35A5" w:rsidP="00AF35A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1.2. Первичная профсоюзная организация БМАОУ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C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ОШ №32 является структурным подразделением Профсоюза работников народного образования и науки Российской Федерации и структурным звеном территориальной организации профсоюза работников образования г. Березовский. </w:t>
      </w:r>
    </w:p>
    <w:p w:rsidR="00AF35A5" w:rsidRDefault="00AF35A5" w:rsidP="00AF35A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1.3. Профсоюзная организация объединяет работников БМАОУ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C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ОШ №32- членов профсоюза. </w:t>
      </w:r>
    </w:p>
    <w:p w:rsidR="00AF35A5" w:rsidRDefault="00AF35A5" w:rsidP="00AF35A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1.4. Первичная профсоюзная организация БМАОУ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C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ОШ №32 является общественным объединением, созданным в форме общественной некоммерческой организации по решению учредительного профсоюзного собрания и по согласованию с выборным коллегиальным органом территориальной организации Профсоюза. </w:t>
      </w:r>
    </w:p>
    <w:p w:rsidR="00AF35A5" w:rsidRDefault="00AF35A5" w:rsidP="00AF35A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1.5. Первичная профсоюзная организация БМАОУ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C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ОШ №32 создана для реализации уставных целей и задач Профсоюза по представительству и защите социально - трудовых, профессиональных прав и интересов членов Профсоюза на уровне БМАОУ </w:t>
      </w:r>
      <w:r>
        <w:rPr>
          <w:rFonts w:ascii="Times New Roman" w:hAnsi="Times New Roman" w:cs="Times New Roman"/>
          <w:sz w:val="24"/>
          <w:szCs w:val="24"/>
          <w:lang w:val="en-US"/>
        </w:rPr>
        <w:t>C</w:t>
      </w:r>
      <w:r>
        <w:rPr>
          <w:rFonts w:ascii="Times New Roman" w:hAnsi="Times New Roman" w:cs="Times New Roman"/>
          <w:sz w:val="24"/>
          <w:szCs w:val="24"/>
        </w:rPr>
        <w:t xml:space="preserve">ОШ №32 при взаимодействии с органами государственной власти, органами местного самоуправления, работодателями и их объединениями, общественными и иными организациями. </w:t>
      </w:r>
    </w:p>
    <w:p w:rsidR="00AF35A5" w:rsidRDefault="00AF35A5" w:rsidP="00AF35A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1.6. Первичная профсоюзная организация БМАОУ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C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ОШ №32 действует на основании Устава профсоюза, Положения территориальной организации Профсоюза, настоящего Положения и иных нормативных правовых актов Профсоюза, руководствуется в своей деятельности законодательством Российской Федерации, субъектов Российской Федерации, нормативными правовыми актами органов местного самоуправления, решениями руководящих органов соответствующей территориальной организации Профсоюза и Профсоюза. </w:t>
      </w:r>
    </w:p>
    <w:p w:rsidR="00AF35A5" w:rsidRDefault="00AF35A5" w:rsidP="00AF35A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1.7. Первичная профсоюзная организация БМАОУ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C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ОШ №32 свободно распространяет информацию о своей деятельности, имеет право в соответствии с законодательством РФ на организацию и проведение собраний, митингов, шествий, демонстраций, пикетирования, забастовок и других коллективных действий, используя их как средство защиты социально-трудовых прав и профессиональных интересов членов Профсоюза. </w:t>
      </w:r>
    </w:p>
    <w:p w:rsidR="00AF35A5" w:rsidRDefault="00AF35A5" w:rsidP="00AF35A5">
      <w:pPr>
        <w:widowControl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1.8. Первичная профсоюзная организация БМАОУ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C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ОШ №32 независима в своей организационной деятельности от органов исполнительной власти, органов местного самоуправления, работодателей и их объединений, политических партий и движений, иных общественных объединений, им не подотчетна и не подконтрольна; строит взаимоотношения с ними на основе социального партнерства, диалога и сотрудничества. </w:t>
      </w:r>
    </w:p>
    <w:p w:rsidR="00AF35A5" w:rsidRDefault="00AF35A5" w:rsidP="00AF35A5">
      <w:pPr>
        <w:widowControl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1.9. Первичная профсоюзная организация БМАОУ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C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ОШ №32 может являться юридическим лицом. Права юридического лица приобретаются </w:t>
      </w:r>
      <w:proofErr w:type="gramStart"/>
      <w:r>
        <w:rPr>
          <w:rFonts w:ascii="Times New Roman" w:hAnsi="Times New Roman" w:cs="Times New Roman"/>
          <w:sz w:val="24"/>
          <w:szCs w:val="24"/>
        </w:rPr>
        <w:t>в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установлено </w:t>
      </w:r>
      <w:proofErr w:type="gramStart"/>
      <w:r>
        <w:rPr>
          <w:rFonts w:ascii="Times New Roman" w:hAnsi="Times New Roman" w:cs="Times New Roman"/>
          <w:sz w:val="24"/>
          <w:szCs w:val="24"/>
        </w:rPr>
        <w:t>законодательством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РФ порядке с момента государственной регистрации. </w:t>
      </w:r>
    </w:p>
    <w:p w:rsidR="00AF35A5" w:rsidRDefault="00AF35A5" w:rsidP="00AF35A5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2. ЦЕЛИ И ЗАДАЧИ ПЕРВИЧНОЙ ПРОФСОЮЗНОЙ ОРГАНИЗАЦИИ БМАОУ </w:t>
      </w:r>
      <w:proofErr w:type="gramStart"/>
      <w:r>
        <w:rPr>
          <w:rFonts w:ascii="Times New Roman" w:hAnsi="Times New Roman" w:cs="Times New Roman"/>
          <w:b/>
          <w:sz w:val="24"/>
          <w:szCs w:val="24"/>
          <w:lang w:val="en-US"/>
        </w:rPr>
        <w:t>C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>ОШ №32</w:t>
      </w:r>
    </w:p>
    <w:p w:rsidR="00AF35A5" w:rsidRDefault="00AF35A5" w:rsidP="00AF35A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2.1. Основной целью первичной профсоюзной организации БМАОУ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C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ОШ №32 является реализация уставных целей и задач Профсоюза по представительству и защите индивидуальных и коллективных социально-трудовых, профессиональных прав и интересов членов Профсоюза при взаимодействии с работодателем, его представителями, органами местного самоуправления, общественными и иными организациями БМАОУ </w:t>
      </w:r>
      <w:r>
        <w:rPr>
          <w:rFonts w:ascii="Times New Roman" w:hAnsi="Times New Roman" w:cs="Times New Roman"/>
          <w:sz w:val="24"/>
          <w:szCs w:val="24"/>
          <w:lang w:val="en-US"/>
        </w:rPr>
        <w:t>C</w:t>
      </w:r>
      <w:r>
        <w:rPr>
          <w:rFonts w:ascii="Times New Roman" w:hAnsi="Times New Roman" w:cs="Times New Roman"/>
          <w:sz w:val="24"/>
          <w:szCs w:val="24"/>
        </w:rPr>
        <w:t xml:space="preserve">ОШ №32. </w:t>
      </w:r>
    </w:p>
    <w:p w:rsidR="00AF35A5" w:rsidRDefault="00AF35A5" w:rsidP="00AF35A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2.2. Задачами первичной профсоюзной организации БМАОУ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C</w:t>
      </w:r>
      <w:proofErr w:type="gramEnd"/>
      <w:r w:rsidR="00B739A9">
        <w:rPr>
          <w:rFonts w:ascii="Times New Roman" w:hAnsi="Times New Roman" w:cs="Times New Roman"/>
          <w:sz w:val="24"/>
          <w:szCs w:val="24"/>
        </w:rPr>
        <w:t>ОШ №</w:t>
      </w:r>
      <w:r w:rsidR="00C3198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32 являются: </w:t>
      </w:r>
    </w:p>
    <w:p w:rsidR="00AF35A5" w:rsidRDefault="00AF35A5" w:rsidP="00AF35A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2.2.1. Объединение усилий и координация действий членов Профсоюза по реализации решений Съездов и выборных органов Профсоюза, соответствующей территориальной организации Профсоюза по представительству и защите индивидуальных и коллективных социально-трудовых, экономических, профессиональных и иных прав и интересов членов Профсоюза на уровне БМАОУ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C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ОШ №32. </w:t>
      </w:r>
    </w:p>
    <w:p w:rsidR="00AF35A5" w:rsidRDefault="00AF35A5" w:rsidP="00AF35A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2.2.2. Содействие повышению уровня жизни членов Профсоюза, состоящих на учете в первичной профсоюзной организации БМАОУ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C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ОШ №32. </w:t>
      </w:r>
    </w:p>
    <w:p w:rsidR="00AF35A5" w:rsidRDefault="00AF35A5" w:rsidP="00AF35A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2.2.3. Представительство интересов членов Профсоюза в органах управления БМАОУ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C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ОШ №32, органах местного самоуправления, общественных и иных организациях. </w:t>
      </w:r>
    </w:p>
    <w:p w:rsidR="00AF35A5" w:rsidRDefault="00AF35A5" w:rsidP="00AF35A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2.2.4. Обеспечение членов Профсоюза правовой и социальной информацией. </w:t>
      </w:r>
    </w:p>
    <w:p w:rsidR="00AF35A5" w:rsidRDefault="00AF35A5" w:rsidP="00AF35A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2.2.5. Разработка и осуществление организационных и финансовых мер по усилению мотивации профсоюзного членства, эффективной деятельности всех структурных звеньев профсоюзной организации БМАОУ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C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ОШ №32, их выборных профсоюзных органов по реализации уставных задач. </w:t>
      </w:r>
    </w:p>
    <w:p w:rsidR="00AF35A5" w:rsidRDefault="00AF35A5" w:rsidP="00AF35A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2.3. Для достижения уставных целей и задач профсоюзная организация через свои выборные органы: </w:t>
      </w:r>
    </w:p>
    <w:p w:rsidR="00AF35A5" w:rsidRDefault="00AF35A5" w:rsidP="00AF35A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2.3.1. Ведет коллективные переговоры, заключает коллективный договор с работодателем на уровне БМАОУ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C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ОШ №32, содействует его реализации. </w:t>
      </w:r>
    </w:p>
    <w:p w:rsidR="00AF35A5" w:rsidRDefault="00AF35A5" w:rsidP="00AF35A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2.3.2. Принимает участие в разработке предложений к законодательным и иным нормативным правовым актам, затрагивающим социально-трудовые права педагогических и других работников, а также по вопросам социально-экономической политики в интересах членов Профсоюза. </w:t>
      </w:r>
    </w:p>
    <w:p w:rsidR="00AF35A5" w:rsidRDefault="00AF35A5" w:rsidP="00AF35A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2.3.3. Принимает участие в разработке программ занятости, реализации мер по социальной защите работников образования, являющихся членами Профсоюза, высвобождаемых в результате реорганизации, в том числе по повышению квалификации и переподготовке высвобождаемых работников. </w:t>
      </w:r>
    </w:p>
    <w:p w:rsidR="00AF35A5" w:rsidRDefault="00AF35A5" w:rsidP="00AF35A5">
      <w:pPr>
        <w:widowControl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2.3.4. Осуществляет общественный </w:t>
      </w:r>
      <w:proofErr w:type="gramStart"/>
      <w:r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соблюдением трудового законодательства, законодательных и иных нормативных правовых актов по охране труда и здоровья, окружающей среды, социальному страхованию и социальному обеспечению, занятости, улучшению жилищных условий и других видов социальной защиты работников на уровне ОУ, а также контроль за выполнением коллективного договора, отраслевого, регионального и иных соглашений. </w:t>
      </w:r>
    </w:p>
    <w:p w:rsidR="00AF35A5" w:rsidRDefault="00AF35A5" w:rsidP="00AF35A5">
      <w:pPr>
        <w:widowControl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2.3.5. Участвует в урегулировании коллективных трудовых споров, используя различные формы коллективной защиты социально-трудовых прав и профессиональных интересов членов Профсоюза, вплоть до организации забастовок. </w:t>
      </w:r>
    </w:p>
    <w:p w:rsidR="00AF35A5" w:rsidRDefault="00AF35A5" w:rsidP="00AF35A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2.3.6. Обращается в органы, рассматривающие трудовые споры, с заявлениями по защите трудовых прав членов Профсоюза, других работников образования. </w:t>
      </w:r>
    </w:p>
    <w:p w:rsidR="00AF35A5" w:rsidRDefault="00AF35A5" w:rsidP="00AF35A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2.3.7. Содействует развитию негосударственного медицинского страхования и негосударственного пенсионного обеспечения членов Профсоюза, состоящих на профсоюзном учете в БМАОУ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C</w:t>
      </w:r>
      <w:proofErr w:type="gramEnd"/>
      <w:r w:rsidR="00B739A9">
        <w:rPr>
          <w:rFonts w:ascii="Times New Roman" w:hAnsi="Times New Roman" w:cs="Times New Roman"/>
          <w:sz w:val="24"/>
          <w:szCs w:val="24"/>
        </w:rPr>
        <w:t>ОШ №</w:t>
      </w:r>
      <w:r>
        <w:rPr>
          <w:rFonts w:ascii="Times New Roman" w:hAnsi="Times New Roman" w:cs="Times New Roman"/>
          <w:sz w:val="24"/>
          <w:szCs w:val="24"/>
        </w:rPr>
        <w:t xml:space="preserve">32. </w:t>
      </w:r>
    </w:p>
    <w:p w:rsidR="00AF35A5" w:rsidRDefault="00AF35A5" w:rsidP="00AF35A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,2.3.8. Организует оздоровительные и культурно-просветительные мероприятия для членов Профсоюза и их семей, взаимодействует с органами местного самоуправления, общественными объединениями по развитию санаторно-курортного лечения работников, организации туризма, массовой физической культуры. </w:t>
      </w:r>
    </w:p>
    <w:p w:rsidR="00AF35A5" w:rsidRDefault="00AF35A5" w:rsidP="00AF35A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2.3.9. Оказывает методическую, консультационную, юридическую и материальную помощь членам Профсоюза. </w:t>
      </w:r>
    </w:p>
    <w:p w:rsidR="00AF35A5" w:rsidRDefault="00AF35A5" w:rsidP="00AF35A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2.3.10. Осуществляет обучение профсоюзного актива, правовое обучение членов Профсоюза. </w:t>
      </w:r>
    </w:p>
    <w:p w:rsidR="00AF35A5" w:rsidRDefault="00AF35A5" w:rsidP="00AF35A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2.3.11. Организует прием в Профсоюз и учет членов Профсоюза, осуществляет организационные мероприятия по повышению мотивации профсоюзного членства.</w:t>
      </w:r>
    </w:p>
    <w:p w:rsidR="00AF35A5" w:rsidRDefault="00AF35A5" w:rsidP="00AF35A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2.3.12. Осуществляет иные виды деятельности, вытекающие из норм Устава Профсоюза и не противоречащие законодательству РФ. </w:t>
      </w:r>
    </w:p>
    <w:p w:rsidR="00AF35A5" w:rsidRDefault="00AF35A5" w:rsidP="00AF35A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F35A5" w:rsidRPr="004716B3" w:rsidRDefault="00AF35A5" w:rsidP="00AF35A5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4716B3">
        <w:rPr>
          <w:rFonts w:ascii="Times New Roman" w:hAnsi="Times New Roman" w:cs="Times New Roman"/>
          <w:b/>
          <w:sz w:val="24"/>
          <w:szCs w:val="24"/>
        </w:rPr>
        <w:t xml:space="preserve">3. СТРУКТУРА, ОРГАНИЗАЦИОННЫЕ ОСНОВЫ ДЕЯТЕЛЬНОСТИ ПЕРВИЧНОЙ ПРОФСОЮЗНОЙ ОРГАНИЗАЦИИ БМАОУ </w:t>
      </w:r>
      <w:proofErr w:type="gramStart"/>
      <w:r w:rsidRPr="004716B3">
        <w:rPr>
          <w:rFonts w:ascii="Times New Roman" w:hAnsi="Times New Roman" w:cs="Times New Roman"/>
          <w:b/>
          <w:sz w:val="24"/>
          <w:szCs w:val="24"/>
          <w:lang w:val="en-US"/>
        </w:rPr>
        <w:t>C</w:t>
      </w:r>
      <w:proofErr w:type="gramEnd"/>
      <w:r w:rsidRPr="004716B3">
        <w:rPr>
          <w:rFonts w:ascii="Times New Roman" w:hAnsi="Times New Roman" w:cs="Times New Roman"/>
          <w:b/>
          <w:sz w:val="24"/>
          <w:szCs w:val="24"/>
        </w:rPr>
        <w:t>ОШ №</w:t>
      </w:r>
      <w:r w:rsidR="00C3198A" w:rsidRPr="004716B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716B3">
        <w:rPr>
          <w:rFonts w:ascii="Times New Roman" w:hAnsi="Times New Roman" w:cs="Times New Roman"/>
          <w:b/>
          <w:sz w:val="24"/>
          <w:szCs w:val="24"/>
        </w:rPr>
        <w:t>32</w:t>
      </w:r>
    </w:p>
    <w:p w:rsidR="00AF35A5" w:rsidRDefault="00AF35A5" w:rsidP="00AF35A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3.1. В соответствии с Уставом Профсоюза первичная профсоюзная организация БМАОУ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C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ОШ №32 самостоятельно определяет свою структуру. </w:t>
      </w:r>
    </w:p>
    <w:p w:rsidR="00AF35A5" w:rsidRDefault="00AF35A5" w:rsidP="00AF35A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3.2. В первичной профсоюзной организации БМАОУ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C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ОШ №32 реализуется единый уставной порядок приема в Профсоюз и выхода из Профсоюза: </w:t>
      </w:r>
    </w:p>
    <w:p w:rsidR="00AF35A5" w:rsidRDefault="00AF35A5" w:rsidP="00AF35A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3.2.1. Прием в Профсоюз осуществляется по личному заявлению, поданному в профсоюзный комитет первичной профсоюзной организации школы. Дата приема в Профсоюз исчисляется со дня подачи заявления. Одновременно с заявлением о вступлении в Профсоюз вступающий подает заявление работодателю о безналичной уплате членского профсоюзного взноса. </w:t>
      </w:r>
    </w:p>
    <w:p w:rsidR="00AF35A5" w:rsidRDefault="00AF35A5" w:rsidP="00AF35A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3.2.2. Работнику, принятому в Профсоюз, выдается членский билет единого образца, который хранится у члена Профсоюза. </w:t>
      </w:r>
    </w:p>
    <w:p w:rsidR="00AF35A5" w:rsidRDefault="00AF35A5" w:rsidP="00AF35A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3.2.3. Член Профсоюза не может одновременно состоять в других профсоюзах по основному месту работы. </w:t>
      </w:r>
    </w:p>
    <w:p w:rsidR="00AF35A5" w:rsidRDefault="00AF35A5" w:rsidP="00AF35A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3.2.4. Член Профсоюза вправе выйти из профсоюза, подав письменное заявление в профсоюзный комитет первичной профсоюзной организации БМАОУ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C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ОШ №32. Заявление регистрируется в профсоюзном комитете в день его подачи, и дата подачи заявления считается датой прекращения членства в Профсоюзе. Выбывающий из Профсоюза подает письменное заявление в бухгалтерию БМАОУ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C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ОШ №32 о прекращении взимания с него членского профсоюзного взноса. </w:t>
      </w:r>
    </w:p>
    <w:p w:rsidR="00AF35A5" w:rsidRDefault="00AF35A5" w:rsidP="00AF35A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3.3. Учет членов Профсоюза осуществляется в профсоюзном комитете в форме журнала или по учетным карточкам установленного образца. </w:t>
      </w:r>
    </w:p>
    <w:p w:rsidR="00AF35A5" w:rsidRDefault="00AF35A5" w:rsidP="00AF35A5">
      <w:pPr>
        <w:widowControl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3.4. Члены профсоюза приобретают права и </w:t>
      </w:r>
      <w:proofErr w:type="gramStart"/>
      <w:r>
        <w:rPr>
          <w:rFonts w:ascii="Times New Roman" w:hAnsi="Times New Roman" w:cs="Times New Roman"/>
          <w:sz w:val="24"/>
          <w:szCs w:val="24"/>
        </w:rPr>
        <w:t>несут обязанности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 соответствии с пунктами 13, 14 Устава Профсоюза. </w:t>
      </w:r>
    </w:p>
    <w:p w:rsidR="00AF35A5" w:rsidRDefault="00AF35A5" w:rsidP="00AF35A5">
      <w:pPr>
        <w:widowControl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3.5. Сбор вступительных и членских профсоюзных взносов осуществляется в форме безналичной уплаты в порядке и на условиях, определенных в соответствии со статьей 28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Федерального закона «О профессиональных союзах, их правах и гарантиях деятельности», коллективным договором. </w:t>
      </w:r>
    </w:p>
    <w:p w:rsidR="00AF35A5" w:rsidRDefault="00AF35A5" w:rsidP="00AF35A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3.6. Отчеты и выборы профсоюзных органов в первичной профсоюзной организации БМАОУ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C</w:t>
      </w:r>
      <w:proofErr w:type="gramEnd"/>
      <w:r>
        <w:rPr>
          <w:rFonts w:ascii="Times New Roman" w:hAnsi="Times New Roman" w:cs="Times New Roman"/>
          <w:sz w:val="24"/>
          <w:szCs w:val="24"/>
        </w:rPr>
        <w:t>ОШ №</w:t>
      </w:r>
      <w:r w:rsidR="00C3198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32  проводятся в следующие сроки: </w:t>
      </w:r>
    </w:p>
    <w:p w:rsidR="00AF35A5" w:rsidRDefault="00AF35A5" w:rsidP="00AF35A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профсоюзного комитета - один раз в 2-3 года; </w:t>
      </w:r>
    </w:p>
    <w:p w:rsidR="00AF35A5" w:rsidRDefault="00AF35A5" w:rsidP="00AF35A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ревизионной комиссии - один раз в 2-3 года; </w:t>
      </w:r>
    </w:p>
    <w:p w:rsidR="00AF35A5" w:rsidRDefault="00AF35A5" w:rsidP="00AF35A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председателя первичной профсоюзной организации БМАОУ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C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ОШ №32  - один раз в 2-3 года. </w:t>
      </w:r>
    </w:p>
    <w:p w:rsidR="00AF35A5" w:rsidRDefault="00AF35A5" w:rsidP="00AF35A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F35A5" w:rsidRPr="004716B3" w:rsidRDefault="00AF35A5" w:rsidP="00AF35A5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4716B3">
        <w:rPr>
          <w:rFonts w:ascii="Times New Roman" w:hAnsi="Times New Roman" w:cs="Times New Roman"/>
          <w:b/>
          <w:sz w:val="24"/>
          <w:szCs w:val="24"/>
        </w:rPr>
        <w:t xml:space="preserve">4. РУКОВОДЯЩИЕ ОРГАНЫ ПЕРВИЧНОЙ ПРОФСОЮЗНОЙ ОРГАНИЗАЦИИ БМАОУ </w:t>
      </w:r>
      <w:proofErr w:type="gramStart"/>
      <w:r w:rsidRPr="004716B3">
        <w:rPr>
          <w:rFonts w:ascii="Times New Roman" w:hAnsi="Times New Roman" w:cs="Times New Roman"/>
          <w:b/>
          <w:sz w:val="24"/>
          <w:szCs w:val="24"/>
          <w:lang w:val="en-US"/>
        </w:rPr>
        <w:t>C</w:t>
      </w:r>
      <w:proofErr w:type="gramEnd"/>
      <w:r w:rsidRPr="004716B3">
        <w:rPr>
          <w:rFonts w:ascii="Times New Roman" w:hAnsi="Times New Roman" w:cs="Times New Roman"/>
          <w:b/>
          <w:sz w:val="24"/>
          <w:szCs w:val="24"/>
        </w:rPr>
        <w:t>ОШ №</w:t>
      </w:r>
      <w:r w:rsidR="00C3198A" w:rsidRPr="004716B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716B3">
        <w:rPr>
          <w:rFonts w:ascii="Times New Roman" w:hAnsi="Times New Roman" w:cs="Times New Roman"/>
          <w:b/>
          <w:sz w:val="24"/>
          <w:szCs w:val="24"/>
        </w:rPr>
        <w:t xml:space="preserve">32 </w:t>
      </w:r>
    </w:p>
    <w:p w:rsidR="00AF35A5" w:rsidRDefault="00AF35A5" w:rsidP="00AF35A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4.1. Руководящими органами первичной профсоюзной организации БМАОУ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C</w:t>
      </w:r>
      <w:proofErr w:type="gramEnd"/>
      <w:r w:rsidR="00B739A9">
        <w:rPr>
          <w:rFonts w:ascii="Times New Roman" w:hAnsi="Times New Roman" w:cs="Times New Roman"/>
          <w:sz w:val="24"/>
          <w:szCs w:val="24"/>
        </w:rPr>
        <w:t>ОШ №</w:t>
      </w:r>
      <w:r>
        <w:rPr>
          <w:rFonts w:ascii="Times New Roman" w:hAnsi="Times New Roman" w:cs="Times New Roman"/>
          <w:sz w:val="24"/>
          <w:szCs w:val="24"/>
        </w:rPr>
        <w:t xml:space="preserve">32  являются: собрание, профсоюзный комитет первичной профсоюзной организации БМАОУ </w:t>
      </w:r>
      <w:r>
        <w:rPr>
          <w:rFonts w:ascii="Times New Roman" w:hAnsi="Times New Roman" w:cs="Times New Roman"/>
          <w:sz w:val="24"/>
          <w:szCs w:val="24"/>
          <w:lang w:val="en-US"/>
        </w:rPr>
        <w:t>C</w:t>
      </w:r>
      <w:r>
        <w:rPr>
          <w:rFonts w:ascii="Times New Roman" w:hAnsi="Times New Roman" w:cs="Times New Roman"/>
          <w:sz w:val="24"/>
          <w:szCs w:val="24"/>
        </w:rPr>
        <w:t xml:space="preserve">ОШ №32, председатель первичной профсоюзной организации БМАОУ </w:t>
      </w:r>
      <w:r>
        <w:rPr>
          <w:rFonts w:ascii="Times New Roman" w:hAnsi="Times New Roman" w:cs="Times New Roman"/>
          <w:sz w:val="24"/>
          <w:szCs w:val="24"/>
          <w:lang w:val="en-US"/>
        </w:rPr>
        <w:t>C</w:t>
      </w:r>
      <w:r>
        <w:rPr>
          <w:rFonts w:ascii="Times New Roman" w:hAnsi="Times New Roman" w:cs="Times New Roman"/>
          <w:sz w:val="24"/>
          <w:szCs w:val="24"/>
        </w:rPr>
        <w:t xml:space="preserve">ОШ №32 . </w:t>
      </w:r>
    </w:p>
    <w:p w:rsidR="00AF35A5" w:rsidRDefault="00AF35A5" w:rsidP="00AF35A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4.2. Контрольно-ревизионным органом первичной профсоюзной организации является ревизионная комиссия первичной профсоюзной организации города. </w:t>
      </w:r>
    </w:p>
    <w:p w:rsidR="00AF35A5" w:rsidRDefault="00AF35A5" w:rsidP="00AF35A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4.3. Высшим руководящим органом первичной профсоюзной организации является собрание, которое созывается по мере необходимости, но не реже одного раза в год. Собрание: </w:t>
      </w:r>
    </w:p>
    <w:p w:rsidR="00AF35A5" w:rsidRDefault="00AF35A5" w:rsidP="00AF35A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4.3.1. Утверждает Положение о первичной профсоюзной организации БМАОУ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C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ОШ №32, вносит в него изменения и дополнения. </w:t>
      </w:r>
    </w:p>
    <w:p w:rsidR="00AF35A5" w:rsidRDefault="00AF35A5" w:rsidP="00AF35A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4.3.2. Вырабатывает приоритетные направления деятельности и определяет задачи первичной профсоюзной организации БМАОУ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C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ОШ №32 на предстоящий период, вытекающие из уставных целей и задач Профсоюза, решений выборных профсоюзных органов. </w:t>
      </w:r>
    </w:p>
    <w:p w:rsidR="00AF35A5" w:rsidRDefault="00AF35A5" w:rsidP="00AF35A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4.3.3. Формирует предложения и требования к работодателю, соответствующим органом местного самоуправления об улучшении условий труда, социально- экономического положения уровня жизни педагогических и других работников БМАОУ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C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ОШ №32. </w:t>
      </w:r>
    </w:p>
    <w:p w:rsidR="00AF35A5" w:rsidRDefault="00AF35A5" w:rsidP="00AF35A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4.3.4. Принимает решения о выдвижении коллективных требований, проведении или участии в коллективных акциях Профсоюза по защите социально-трудовых прав и профессиональных интересов членов профсоюза. </w:t>
      </w:r>
    </w:p>
    <w:p w:rsidR="00AF35A5" w:rsidRDefault="00AF35A5" w:rsidP="00AF35A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4.3.5. Принимает решение об организации коллективных действий в случае возникновения коллективного трудового спора. </w:t>
      </w:r>
    </w:p>
    <w:p w:rsidR="00AF35A5" w:rsidRDefault="00AF35A5" w:rsidP="00AF35A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4.3.6. Избирает председателя первичной профсоюзной организации БМАОУ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C</w:t>
      </w:r>
      <w:proofErr w:type="gramEnd"/>
      <w:r>
        <w:rPr>
          <w:rFonts w:ascii="Times New Roman" w:hAnsi="Times New Roman" w:cs="Times New Roman"/>
          <w:sz w:val="24"/>
          <w:szCs w:val="24"/>
        </w:rPr>
        <w:t>ОШ №</w:t>
      </w:r>
      <w:r w:rsidR="00B739A9">
        <w:rPr>
          <w:rFonts w:ascii="Times New Roman" w:hAnsi="Times New Roman" w:cs="Times New Roman"/>
          <w:sz w:val="24"/>
          <w:szCs w:val="24"/>
        </w:rPr>
        <w:t>32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F35A5" w:rsidRDefault="00AF35A5" w:rsidP="00AF35A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4.3.7. Утверждает количественный и избирательный персональный состав профсоюзного комитета и ревизионной комиссии первичной профсоюзной организации БМАОУ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C</w:t>
      </w:r>
      <w:proofErr w:type="gramEnd"/>
      <w:r w:rsidR="00B739A9">
        <w:rPr>
          <w:rFonts w:ascii="Times New Roman" w:hAnsi="Times New Roman" w:cs="Times New Roman"/>
          <w:sz w:val="24"/>
          <w:szCs w:val="24"/>
        </w:rPr>
        <w:t xml:space="preserve">ОШ </w:t>
      </w:r>
      <w:r>
        <w:rPr>
          <w:rFonts w:ascii="Times New Roman" w:hAnsi="Times New Roman" w:cs="Times New Roman"/>
          <w:sz w:val="24"/>
          <w:szCs w:val="24"/>
        </w:rPr>
        <w:t xml:space="preserve">№32. </w:t>
      </w:r>
    </w:p>
    <w:p w:rsidR="00AF35A5" w:rsidRDefault="00AF35A5" w:rsidP="00AF35A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4.3.8. Заслушивает отчет и дает оценку деятельности профсоюзному комитету. </w:t>
      </w:r>
    </w:p>
    <w:p w:rsidR="00AF35A5" w:rsidRDefault="00AF35A5" w:rsidP="00AF35A5">
      <w:pPr>
        <w:widowControl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4.3.9. Заслушивает и утверждает отчет ревизионной комиссии. </w:t>
      </w:r>
    </w:p>
    <w:p w:rsidR="00AF35A5" w:rsidRDefault="00AF35A5" w:rsidP="00AF35A5">
      <w:pPr>
        <w:widowControl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4.3.10.Избирает делегатов на конференцию территориальной организации Профсоюза, делегирует своих представителей в состав соответствующего территориального комитета организации Профсоюза. </w:t>
      </w:r>
    </w:p>
    <w:p w:rsidR="00AF35A5" w:rsidRDefault="00AF35A5" w:rsidP="00AF35A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4.3.12.Утверждает смету первичной профсоюзной организации БМАОУ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C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ОШ №32. </w:t>
      </w:r>
    </w:p>
    <w:p w:rsidR="00AF35A5" w:rsidRDefault="00AF35A5" w:rsidP="00AF35A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4.3.13.Принимает решение о реорганизации, прекращении деятельности или ликвидации первичной организации Профсоюза. </w:t>
      </w:r>
    </w:p>
    <w:p w:rsidR="00AF35A5" w:rsidRDefault="00AF35A5" w:rsidP="00AF35A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4.3.14.Решает иные вопросы, вытекающие из уставных целей и задач Профсоюза, в пределах своих полномочий. </w:t>
      </w:r>
    </w:p>
    <w:p w:rsidR="00AF35A5" w:rsidRDefault="00AF35A5" w:rsidP="00AF35A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4.3.15 Собрание может делегировать отдельные свои полномочия профсоюзному комитету. </w:t>
      </w:r>
    </w:p>
    <w:p w:rsidR="00AF35A5" w:rsidRDefault="00AF35A5" w:rsidP="00AF35A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4.3.16. Дата созыва и повестка дня собрания сообщаются членам профсоюза не позднее, чем за 15 дней до начала работы собрания. </w:t>
      </w:r>
    </w:p>
    <w:p w:rsidR="00AF35A5" w:rsidRDefault="00AF35A5" w:rsidP="00AF35A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4.3.17 Собрание считается правомочным (имеет кворум) при участии в нем более половины членов Профсоюза, состоящих на профсоюзном учете. </w:t>
      </w:r>
    </w:p>
    <w:p w:rsidR="00AF35A5" w:rsidRDefault="00AF35A5" w:rsidP="00AF35A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4.3.18 Регламент и форма голосования (открытое, тайное) определяются собранием. Решение собрания принимается в форме постановления. Решение собрания считается принятым, если за него проголосовало более половины членов профсоюза, принимающих участие в голосовании, при наличии кворума, если иное не предусмотрено Положением первичной профсоюзной организации БМАОУ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C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ОШ №32. Работа собрания протоколируется. </w:t>
      </w:r>
    </w:p>
    <w:p w:rsidR="00AF35A5" w:rsidRDefault="00AF35A5" w:rsidP="00AF35A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4.3.19.Собрание не вправе принимать решения по вопросам, относящимся к компетенции выборных профсоюзных органов вышестоящих организаций Профсоюза. </w:t>
      </w:r>
    </w:p>
    <w:p w:rsidR="00AF35A5" w:rsidRDefault="00AF35A5" w:rsidP="00AF35A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4.3.20.В соответствии с пунктом 30 Устава Профсоюза может созываться внеочередное собрание первичной профсоюзной организации БМАОУ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C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ОШ №32. Внеочередное собрание созывается: - по инициативе профсоюзного комитета; - по требованию не менее чем одной трети членов Профсоюза, состоящих на профсоюзном учете; - по решению Президиума территориального комитета соответствующей организации Профсоюза. Повестка дня и дата проведения внеочередного собрания первичной профсоюзной организации БМАОУ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C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ОШ №32 объявляются не позднее, чем за 15 дней. </w:t>
      </w:r>
    </w:p>
    <w:p w:rsidR="00AF35A5" w:rsidRDefault="00AF35A5" w:rsidP="00AF35A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4.4. В период между собраниями постоянно действующим выборным коллегиальным органом первичной профсоюзной организации БМАОУ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C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ОШ №32 является профсоюзный комитет. Срок полномочий профсоюзного комитета 3 года. </w:t>
      </w:r>
    </w:p>
    <w:p w:rsidR="00AF35A5" w:rsidRDefault="00AF35A5" w:rsidP="00AF35A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Профсоюзный комитет: </w:t>
      </w:r>
    </w:p>
    <w:p w:rsidR="00AF35A5" w:rsidRDefault="00AF35A5" w:rsidP="00AF35A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4.4.1. Осуществляет руководство и текущую деятельность первичной профсоюзной организации в период между собраниями, обеспечивает выполнение решений выборных профсоюзных органов соответствующих вышестоящих территориальных организаций Профсоюза. </w:t>
      </w:r>
    </w:p>
    <w:p w:rsidR="00AF35A5" w:rsidRDefault="00AF35A5" w:rsidP="00AF35A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4.4.2. Созывает профсоюзное собрание.</w:t>
      </w:r>
    </w:p>
    <w:p w:rsidR="00AF35A5" w:rsidRDefault="00AF35A5" w:rsidP="00AF35A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4.4.3. Представляет и защищает социально-трудовые права и профессиональные интересы членов Профсоюза в отношениях с работодателем, а также при необходимости в органах местного самоуправления. </w:t>
      </w:r>
    </w:p>
    <w:p w:rsidR="00AF35A5" w:rsidRDefault="00AF35A5" w:rsidP="00AF35A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4.4.4. Принимает решение о вступлении в коллективные переговоры с работодателем по заключению коллективного договора. </w:t>
      </w:r>
    </w:p>
    <w:p w:rsidR="00AF35A5" w:rsidRDefault="00AF35A5" w:rsidP="00AF35A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4.4.5. Является полномочным органом Профсоюза при ведении коллективных переговоров с работодателем и заключении от имени трудового коллектива коллективного договора. </w:t>
      </w:r>
    </w:p>
    <w:p w:rsidR="00AF35A5" w:rsidRDefault="00AF35A5" w:rsidP="00AF35A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4.6.6. Организует сбор предложений членов Профсоюза по проекту коллективного договора, доводит разработанный им проект до членов Профсоюза, организует его обсуждение. </w:t>
      </w:r>
    </w:p>
    <w:p w:rsidR="00AF35A5" w:rsidRDefault="00AF35A5" w:rsidP="00AF35A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4.4.7. На равноправной основе с работодателем образует комиссию для ведения коллективных переговоров, при необходимости примирительную комиссию для урегулирования разногласий в ходе переговоров, оказывает экспертную, консультационную и иную помощь своим представителям на переговорах. </w:t>
      </w:r>
    </w:p>
    <w:p w:rsidR="00AF35A5" w:rsidRDefault="00AF35A5" w:rsidP="00AF35A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4.4.8. Организует поддержку требований Профсоюза в отстаивании интересов работников образования в форме собраний, митингов, пикетирования, демонстраций, а также при необходимости - забастовок в установленном законодательством РФ порядке. </w:t>
      </w:r>
    </w:p>
    <w:p w:rsidR="00AF35A5" w:rsidRDefault="00AF35A5" w:rsidP="00AF35A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4.4.9. Инициирует проведение общего собрания трудового коллектива БМАОУ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C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ОШ №32 для принятия коллективного договора, подписывает по его поручению коллективный договор и осуществляет контроль за его выполнением. </w:t>
      </w:r>
    </w:p>
    <w:p w:rsidR="00AF35A5" w:rsidRDefault="00AF35A5" w:rsidP="00AF35A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4.4.10. Осуществляет </w:t>
      </w:r>
      <w:proofErr w:type="gramStart"/>
      <w:r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соблюдением трудового законодательства, иных нормативных правовых актов, содержащих нормы трудового права, законодательства РФ о занятости, социальном обеспечении, об охране труда и здоровья работников. </w:t>
      </w:r>
    </w:p>
    <w:p w:rsidR="00AF35A5" w:rsidRDefault="00AF35A5" w:rsidP="00AF35A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4.4.11. Согласовывает принимаемые работодателем локальные акты учреждения, касающиеся трудовых и социально-экономических прав работников. </w:t>
      </w:r>
    </w:p>
    <w:p w:rsidR="00AF35A5" w:rsidRDefault="00AF35A5" w:rsidP="00AF35A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4.4.12. Осуществляет общественный контроль за соблюдением работодателем норм и правил охраны труда в БМАОУ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C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ОШ №32, заключает соглашение по охране труда. </w:t>
      </w:r>
    </w:p>
    <w:p w:rsidR="00AF35A5" w:rsidRDefault="00AF35A5" w:rsidP="00AF35A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4.4.13. Обеспечивает профсоюзный </w:t>
      </w:r>
      <w:proofErr w:type="gramStart"/>
      <w:r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правильным начислением и своевременной выплатой заработной платы, а также пособий по социальному страхованию, расходованием средств социального страхования на санаторно-курортное лечение и отдых. </w:t>
      </w:r>
    </w:p>
    <w:p w:rsidR="00AF35A5" w:rsidRDefault="00AF35A5" w:rsidP="00AF35A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4.4.14.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Осуществляет контроль за предоставлением работодателем своевременной информации о возможных увольнениях работников, соблюдением установленных законодательством РФ социальных гарантий в случае сокращения численности или штатов, осуществляет контроль за выплатой компенсаций, пособий и их индексацией; принимает в установленном порядке меры по защите прав и интересов высвобождаемых работников - членов Профсоюза перед работодателем и в суде. </w:t>
      </w:r>
      <w:proofErr w:type="gramEnd"/>
    </w:p>
    <w:p w:rsidR="00AF35A5" w:rsidRDefault="00AF35A5" w:rsidP="00AF35A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4.4.15. Формирует комиссии, избирает уполномоченных по охране труда, руководит их работой. </w:t>
      </w:r>
    </w:p>
    <w:p w:rsidR="00AF35A5" w:rsidRDefault="00AF35A5" w:rsidP="00AF35A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4.4.16. Заслушивает информацию работодателя о выполнении обязательств по коллективному договору, мероприятий по организации и улучшению условий труда, соблюдению норм и правил охраны труда и техники безопасности. </w:t>
      </w:r>
    </w:p>
    <w:p w:rsidR="00AF35A5" w:rsidRDefault="00AF35A5" w:rsidP="00AF35A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4.4.17. Обращается в судебные органы с исковыми заявлениями в защиту трудовых прав членов Профсоюза по их просьбе. </w:t>
      </w:r>
    </w:p>
    <w:p w:rsidR="00AF35A5" w:rsidRDefault="00AF35A5" w:rsidP="00AF35A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4.4.18. Проводит по взаимной договоренности с работодателем совместные заседания для обсуждения актуальных проблем жизни трудового коллектива и координации общих условий по их разрешению. </w:t>
      </w:r>
    </w:p>
    <w:p w:rsidR="00AF35A5" w:rsidRDefault="00AF35A5" w:rsidP="00AF35A5">
      <w:pPr>
        <w:widowControl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4.4.19. Информирует членов Профсоюза о своей работе, деятельности выборных профсоюзных органов вышестоящих организаций Профсоюза.</w:t>
      </w:r>
    </w:p>
    <w:p w:rsidR="00AF35A5" w:rsidRDefault="00AF35A5" w:rsidP="00AF35A5">
      <w:pPr>
        <w:widowControl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4.4.20. Решает вопрос о безналичной уплате членских профсоюзных взносов, организовывает сбор вступительных и членских профсоюзных взносов и их поступление на соответствующие счета территориальных организаций Профсоюза. </w:t>
      </w:r>
    </w:p>
    <w:p w:rsidR="00AF35A5" w:rsidRDefault="00AF35A5" w:rsidP="00AF35A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4.4.21. Распоряжается финансовыми средствами первичной профсоюзной организации БМАОУ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C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ОШ №32  в соответствии с утвержденной сметой. </w:t>
      </w:r>
    </w:p>
    <w:p w:rsidR="00AF35A5" w:rsidRDefault="00AF35A5" w:rsidP="00AF35A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4.4.22. Организует прием в Профсоюз новых членов, выдачу профсоюзных билетов, ведет учет членов Профсоюза, организует статистическую отчетность в соответствии с формами, утвержденными ЦК Профсоюза. </w:t>
      </w:r>
    </w:p>
    <w:p w:rsidR="00AF35A5" w:rsidRDefault="00AF35A5" w:rsidP="00AF35A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4.4.23. Утверждает организационную структуру первичной профсоюзной организации, формирует из своего состава постоянные комиссии и определяет их полномочия. </w:t>
      </w:r>
    </w:p>
    <w:p w:rsidR="00AF35A5" w:rsidRDefault="00AF35A5" w:rsidP="00AF35A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4.4.24. По предложению председателя первичной профсоюзной организации избирает заместителя председателя первичной профсоюзной организации БМАОУ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C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ОШ №32, если он не избран на собрании. </w:t>
      </w:r>
    </w:p>
    <w:p w:rsidR="00AF35A5" w:rsidRDefault="00AF35A5" w:rsidP="00AF35A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4.4.25. При необходимости рассматривает акты и принимает решения по результатам работы ревизионной комиссии. </w:t>
      </w:r>
    </w:p>
    <w:p w:rsidR="00AF35A5" w:rsidRDefault="00AF35A5" w:rsidP="00AF35A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4.4.27. В соответствии с Уставом профсоюза созывает внеочередное собрание. </w:t>
      </w:r>
    </w:p>
    <w:p w:rsidR="00AF35A5" w:rsidRDefault="00AF35A5" w:rsidP="00AF35A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4.4.28. Реализует иные полномочия, в том числе делегированные ему профсоюзным собранием. </w:t>
      </w:r>
    </w:p>
    <w:p w:rsidR="00AF35A5" w:rsidRDefault="00AF35A5" w:rsidP="00AF35A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4.4.29. Заседания профсоюзного комитета проводятся по мере необходимости, но не реже одного раза в месяц. Заседание правомочно при участии в нем не менее половины членов профсоюзного комитета. Решения принимаются большинством голосов. Заседания профсоюзного комитета протоколируются. Профсоюзный комитет реализует свои полномочия и принимает решения в форме постановлений, подписываемых председателем первичной профсоюзной организации. </w:t>
      </w:r>
    </w:p>
    <w:p w:rsidR="00AF35A5" w:rsidRDefault="00AF35A5" w:rsidP="00AF35A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4.5. Руководство деятельностью первичной профсоюзной организации в период между заседаниями профсоюзного комитета осуществляет председатель первичной профсоюзной организации БМАОУ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C</w:t>
      </w:r>
      <w:proofErr w:type="gramEnd"/>
      <w:r>
        <w:rPr>
          <w:rFonts w:ascii="Times New Roman" w:hAnsi="Times New Roman" w:cs="Times New Roman"/>
          <w:sz w:val="24"/>
          <w:szCs w:val="24"/>
        </w:rPr>
        <w:t>ОШ №</w:t>
      </w:r>
      <w:r w:rsidR="00B739A9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2. Председатель первичной профсоюзной организации избирается на срок полномочий профсоюзного комитета. Председатель первичной профсоюзной организации БМАОУ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C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ОШ №32: </w:t>
      </w:r>
    </w:p>
    <w:p w:rsidR="00AF35A5" w:rsidRDefault="00AF35A5" w:rsidP="00AF35A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4.5.1. Осуществляет по доверенности действия от имени первичной профсоюзной организации БМАОУ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C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ОШ №32 и представляет интересы членов Профсоюза по вопросам, связанным с уставной деятельностью, перед работодателем, а также в органах управления  БМАОУ </w:t>
      </w:r>
      <w:r>
        <w:rPr>
          <w:rFonts w:ascii="Times New Roman" w:hAnsi="Times New Roman" w:cs="Times New Roman"/>
          <w:sz w:val="24"/>
          <w:szCs w:val="24"/>
          <w:lang w:val="en-US"/>
        </w:rPr>
        <w:t>C</w:t>
      </w:r>
      <w:r>
        <w:rPr>
          <w:rFonts w:ascii="Times New Roman" w:hAnsi="Times New Roman" w:cs="Times New Roman"/>
          <w:sz w:val="24"/>
          <w:szCs w:val="24"/>
        </w:rPr>
        <w:t xml:space="preserve">ОШ №32  и иных организациях. </w:t>
      </w:r>
    </w:p>
    <w:p w:rsidR="00AF35A5" w:rsidRDefault="00AF35A5" w:rsidP="00AF35A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4.5.2.Организует текущую деятельность первичной профсоюзной организации, профсоюзного комитета по выполнению уставных задач, решений руководящих органов первичной, соответствующей территориальной организации Профсоюза и Профсоюза. </w:t>
      </w:r>
    </w:p>
    <w:p w:rsidR="00AF35A5" w:rsidRDefault="00AF35A5" w:rsidP="00AF35A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4.5.3.Организует текущую деятельность первичной профсоюзной организации, профсоюзного комитета по выполнению уставных задач, решений руководящих органов первичной, соответствующей территориальной организации Профсоюза. </w:t>
      </w:r>
    </w:p>
    <w:p w:rsidR="00AF35A5" w:rsidRDefault="00AF35A5" w:rsidP="00AF35A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4.5.4.Председательствует на профсоюзном собрании, ведет заседание профсоюзного комитета. </w:t>
      </w:r>
    </w:p>
    <w:p w:rsidR="00AF35A5" w:rsidRDefault="00AF35A5" w:rsidP="00AF35A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4.5.5.Созывает заседания и организует работу профсоюзного комитета, подписывает постановления и протоколы профсоюзного собрания и заседаний профсоюзного комитета. </w:t>
      </w:r>
    </w:p>
    <w:p w:rsidR="00AF35A5" w:rsidRDefault="00AF35A5" w:rsidP="00AF35A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4.5.6.Организует работу по приему новых членов в Профсоюз. </w:t>
      </w:r>
    </w:p>
    <w:p w:rsidR="00AF35A5" w:rsidRDefault="00AF35A5" w:rsidP="00AF35A5">
      <w:pPr>
        <w:widowControl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4.5.7.Вносит на рассмотрение профсоюзного комитета предложения по кандидатуре заместителя председателя первичной профсоюзной организации, если они не избраны на собрании. </w:t>
      </w:r>
    </w:p>
    <w:p w:rsidR="00AF35A5" w:rsidRDefault="00AF35A5" w:rsidP="00AF35A5">
      <w:pPr>
        <w:widowControl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4.5.8.Делает в необходимых случаях заявления, направляет обращения и ходатайства от имени первичной профсоюзной организации и профсоюзного комитета. </w:t>
      </w:r>
    </w:p>
    <w:p w:rsidR="00AF35A5" w:rsidRDefault="00AF35A5" w:rsidP="00AF35A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4.5.9.Организует делопроизводство и текущее хранение документов первичной профсоюзной организации БМАОУ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C</w:t>
      </w:r>
      <w:proofErr w:type="gramEnd"/>
      <w:r>
        <w:rPr>
          <w:rFonts w:ascii="Times New Roman" w:hAnsi="Times New Roman" w:cs="Times New Roman"/>
          <w:sz w:val="24"/>
          <w:szCs w:val="24"/>
        </w:rPr>
        <w:t>ОШ №32.</w:t>
      </w:r>
    </w:p>
    <w:p w:rsidR="00AF35A5" w:rsidRDefault="00AF35A5" w:rsidP="00AF35A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4.5.10. Реализует иные полномочия, делегированные профсоюзным собрание, профсоюзным комитетом. </w:t>
      </w:r>
    </w:p>
    <w:p w:rsidR="00AF35A5" w:rsidRDefault="00AF35A5" w:rsidP="00AF35A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4.5.11 Председатель первичной профсоюзной организации БМАОУ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C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ОШ №32  подотчетен профсоюзному собранию, профсоюзному комитету и несет ответственность за деятельность первичной организации Профсоюза. </w:t>
      </w:r>
    </w:p>
    <w:p w:rsidR="00AF35A5" w:rsidRDefault="00AF35A5" w:rsidP="00AF35A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F35A5" w:rsidRPr="004716B3" w:rsidRDefault="00AF35A5" w:rsidP="00AF35A5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4716B3">
        <w:rPr>
          <w:rFonts w:ascii="Times New Roman" w:hAnsi="Times New Roman" w:cs="Times New Roman"/>
          <w:b/>
          <w:sz w:val="24"/>
          <w:szCs w:val="24"/>
        </w:rPr>
        <w:t xml:space="preserve">5. РЕВИЗИОННАЯ КОМИСССИЯ ПЕРВИЧНОЙ ПРОФСОЮЗНОЙ ОРГАНИЗАЦИИ БМАОУ </w:t>
      </w:r>
      <w:proofErr w:type="gramStart"/>
      <w:r w:rsidRPr="004716B3">
        <w:rPr>
          <w:rFonts w:ascii="Times New Roman" w:hAnsi="Times New Roman" w:cs="Times New Roman"/>
          <w:b/>
          <w:sz w:val="24"/>
          <w:szCs w:val="24"/>
          <w:lang w:val="en-US"/>
        </w:rPr>
        <w:t>C</w:t>
      </w:r>
      <w:proofErr w:type="gramEnd"/>
      <w:r w:rsidRPr="004716B3">
        <w:rPr>
          <w:rFonts w:ascii="Times New Roman" w:hAnsi="Times New Roman" w:cs="Times New Roman"/>
          <w:b/>
          <w:sz w:val="24"/>
          <w:szCs w:val="24"/>
        </w:rPr>
        <w:t xml:space="preserve">ОШ №32   </w:t>
      </w:r>
    </w:p>
    <w:p w:rsidR="00AF35A5" w:rsidRDefault="00AF35A5" w:rsidP="00AF35A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5.1. Ревизионная комиссия первичной профсоюзной организации БМАОУ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C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ОШ №32  является самостоятельным органом, избираемым на собрании одновременно с профсоюзным комитетом и на тот же срок полномочий. </w:t>
      </w:r>
    </w:p>
    <w:p w:rsidR="00AF35A5" w:rsidRDefault="00AF35A5" w:rsidP="00AF35A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5.2. В своей деятельности ревизионная комиссия подотчетна профсоюзному собранию и руководствуется положением о ревизионной комиссии первичной профсоюзной организации, утвержденным Президиумом ЦК Профсоюза, и настоящим Положением. </w:t>
      </w:r>
    </w:p>
    <w:p w:rsidR="00AF35A5" w:rsidRDefault="00AF35A5" w:rsidP="00AF35A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5.3. Ревизионная комиссия проводит проверки финансовой деятельности профсоюзного комитета не реже 1 раза в год. При необходимости копия акта ревизионной комиссии представляется в выборный профсоюзный орган соответствующей вышестоящей территориальной организации Профсоюза. </w:t>
      </w:r>
    </w:p>
    <w:p w:rsidR="00AF35A5" w:rsidRDefault="00AF35A5" w:rsidP="00AF35A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5.4. Член ревизионной комиссии не может одновременно являться членом профсоюзного комитета. </w:t>
      </w:r>
    </w:p>
    <w:p w:rsidR="00AF35A5" w:rsidRDefault="00AF35A5" w:rsidP="00AF35A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5.5. Председатель ревизионной комиссии участвует в работе профсоюзного комитета с правом совещательного голоса. </w:t>
      </w:r>
    </w:p>
    <w:p w:rsidR="00AF35A5" w:rsidRDefault="00AF35A5" w:rsidP="00AF35A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5.6. Разногласия между ревизионной комиссией и профсоюзным комитетом рассматриваются и разрешаются собранием первичной профсоюзной организации или президиумом выборного органа соответствующей территориальной организации Профсоюза. </w:t>
      </w:r>
    </w:p>
    <w:p w:rsidR="00AF35A5" w:rsidRDefault="00AF35A5" w:rsidP="00AF35A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F35A5" w:rsidRPr="004716B3" w:rsidRDefault="00AF35A5" w:rsidP="00AF35A5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4716B3">
        <w:rPr>
          <w:rFonts w:ascii="Times New Roman" w:hAnsi="Times New Roman" w:cs="Times New Roman"/>
          <w:b/>
          <w:sz w:val="24"/>
          <w:szCs w:val="24"/>
        </w:rPr>
        <w:t xml:space="preserve">6. ИМУЩЕСТВО ПЕРВИЧНОЙ ПРОФСОЮЗНОЙ ОРГАНИЗАЦИИ БМАОУ </w:t>
      </w:r>
      <w:proofErr w:type="gramStart"/>
      <w:r w:rsidRPr="004716B3">
        <w:rPr>
          <w:rFonts w:ascii="Times New Roman" w:hAnsi="Times New Roman" w:cs="Times New Roman"/>
          <w:b/>
          <w:sz w:val="24"/>
          <w:szCs w:val="24"/>
          <w:lang w:val="en-US"/>
        </w:rPr>
        <w:t>C</w:t>
      </w:r>
      <w:proofErr w:type="gramEnd"/>
      <w:r w:rsidRPr="004716B3">
        <w:rPr>
          <w:rFonts w:ascii="Times New Roman" w:hAnsi="Times New Roman" w:cs="Times New Roman"/>
          <w:b/>
          <w:sz w:val="24"/>
          <w:szCs w:val="24"/>
        </w:rPr>
        <w:t xml:space="preserve">ОШ №32 </w:t>
      </w:r>
    </w:p>
    <w:p w:rsidR="00AF35A5" w:rsidRDefault="00AF35A5" w:rsidP="00AF35A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6.1. Права и обязанности первичной профсоюзной организации БМАОУ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C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ОШ №32  как юридического лица осуществляются профсоюзным комитетом, председателем первичной профсоюзной организации в пределах своих полномочий в соответствии с законодательством РФ, Положением о первичной профсоюзной организации БМАОУ </w:t>
      </w:r>
      <w:r>
        <w:rPr>
          <w:rFonts w:ascii="Times New Roman" w:hAnsi="Times New Roman" w:cs="Times New Roman"/>
          <w:sz w:val="24"/>
          <w:szCs w:val="24"/>
          <w:lang w:val="en-US"/>
        </w:rPr>
        <w:t>C</w:t>
      </w:r>
      <w:r>
        <w:rPr>
          <w:rFonts w:ascii="Times New Roman" w:hAnsi="Times New Roman" w:cs="Times New Roman"/>
          <w:sz w:val="24"/>
          <w:szCs w:val="24"/>
        </w:rPr>
        <w:t xml:space="preserve">ОШ №32, Положением территориальной организации Профсоюза и Уставом Профсоюза. </w:t>
      </w:r>
    </w:p>
    <w:p w:rsidR="00AF35A5" w:rsidRDefault="00AF35A5" w:rsidP="00AF35A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6.2. Имущество первичной профсоюзной организации БМАОУ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C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ОШ №32 образуется из вступительных ежемесячных членских профсоюзных взносов в соответствии с пунктами 52 и 53 Устава Профсоюза. </w:t>
      </w:r>
    </w:p>
    <w:p w:rsidR="00AF35A5" w:rsidRDefault="00AF35A5" w:rsidP="00AF35A5">
      <w:pPr>
        <w:widowControl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6.3. Имущество, в том числе финансовые средства первичной профсоюзной организации БМАОУ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C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ОШ №32, являются единой и неделимой собственностью Профсоюза. Члены Профсоюза не сохраняют прав на переданное ими в собственность Профсоюза имущество, в том числе на членские профсоюзные взносы. Расходы средств </w:t>
      </w:r>
      <w:proofErr w:type="gramStart"/>
      <w:r>
        <w:rPr>
          <w:rFonts w:ascii="Times New Roman" w:hAnsi="Times New Roman" w:cs="Times New Roman"/>
          <w:sz w:val="24"/>
          <w:szCs w:val="24"/>
        </w:rPr>
        <w:t>первичной</w:t>
      </w:r>
      <w:proofErr w:type="gramEnd"/>
    </w:p>
    <w:p w:rsidR="00AF35A5" w:rsidRDefault="00AF35A5" w:rsidP="00AF35A5">
      <w:pPr>
        <w:widowControl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профсоюзной организации осуществляются на основе сметы, утверждаемой на календарный год. </w:t>
      </w:r>
    </w:p>
    <w:p w:rsidR="00AF35A5" w:rsidRPr="004716B3" w:rsidRDefault="00AF35A5" w:rsidP="00AF35A5">
      <w:pPr>
        <w:widowControl w:val="0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F35A5" w:rsidRPr="004716B3" w:rsidRDefault="00AF35A5" w:rsidP="00AF35A5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4716B3">
        <w:rPr>
          <w:rFonts w:ascii="Times New Roman" w:hAnsi="Times New Roman" w:cs="Times New Roman"/>
          <w:b/>
          <w:sz w:val="24"/>
          <w:szCs w:val="24"/>
        </w:rPr>
        <w:t xml:space="preserve">7. РЕОРГАНИЗАЦИЯ И ЛИКВИДАЦИЯ ПЕРВИЧНОЙ ПРОФСОЮЗНОЙ ОРГАНИЗАЦИИ БМАОУ </w:t>
      </w:r>
      <w:proofErr w:type="gramStart"/>
      <w:r w:rsidRPr="004716B3">
        <w:rPr>
          <w:rFonts w:ascii="Times New Roman" w:hAnsi="Times New Roman" w:cs="Times New Roman"/>
          <w:b/>
          <w:sz w:val="24"/>
          <w:szCs w:val="24"/>
          <w:lang w:val="en-US"/>
        </w:rPr>
        <w:t>C</w:t>
      </w:r>
      <w:proofErr w:type="gramEnd"/>
      <w:r w:rsidRPr="004716B3">
        <w:rPr>
          <w:rFonts w:ascii="Times New Roman" w:hAnsi="Times New Roman" w:cs="Times New Roman"/>
          <w:b/>
          <w:sz w:val="24"/>
          <w:szCs w:val="24"/>
        </w:rPr>
        <w:t xml:space="preserve">ОШ №32 </w:t>
      </w:r>
    </w:p>
    <w:p w:rsidR="00AF35A5" w:rsidRDefault="00AF35A5" w:rsidP="00AF35A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7.1. Решение о реорганизации (слиянии, присоединении, разделении, выделении) и ликвидации первичной профсоюзной организации принимается собранием по согласованию с выборным органом вышестоящей территориальной организации Профсоюза. Реорганизация или ликвидация первичной профсоюзной организации может осуществляться как по инициативе собрания первичной профсоюзной организации сада, так и по инициативе Президиума выборного профсоюзного органа соответствующей территориальной организации Профсоюза. Решение собрания считается принятым, если за него проголосовало не менее двух третей членов Профсоюза, принимавших участие в голосовании, при наличии кворума. </w:t>
      </w:r>
    </w:p>
    <w:p w:rsidR="00AF35A5" w:rsidRDefault="00AF35A5" w:rsidP="00AF35A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7.2. В случае принятия решения о ликвидации первичной профсоюзной организации БМАОУ </w:t>
      </w:r>
      <w:r>
        <w:rPr>
          <w:rFonts w:ascii="Times New Roman" w:hAnsi="Times New Roman" w:cs="Times New Roman"/>
          <w:sz w:val="24"/>
          <w:szCs w:val="24"/>
          <w:lang w:val="en-US"/>
        </w:rPr>
        <w:t>C</w:t>
      </w:r>
      <w:r>
        <w:rPr>
          <w:rFonts w:ascii="Times New Roman" w:hAnsi="Times New Roman" w:cs="Times New Roman"/>
          <w:sz w:val="24"/>
          <w:szCs w:val="24"/>
        </w:rPr>
        <w:t>ОШ №32  имущество, оставшееся после ликвидации организации направляется на цели, предусмотренные Уставом Профсоюза и определяемые решениями собрания и Президиума выборного профсоюзного органа соответствующей вышестоящей территориальной организации Профсоюза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AF35A5" w:rsidRDefault="00AF35A5" w:rsidP="00AF35A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F35A5" w:rsidRPr="004716B3" w:rsidRDefault="00AF35A5" w:rsidP="00AF35A5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4716B3">
        <w:rPr>
          <w:rFonts w:ascii="Times New Roman" w:hAnsi="Times New Roman" w:cs="Times New Roman"/>
          <w:b/>
          <w:sz w:val="24"/>
          <w:szCs w:val="24"/>
        </w:rPr>
        <w:t xml:space="preserve">8. ЗАКЛЮЧИТЕЛЬНЫЕ ПОЛОЖЕНИЯ </w:t>
      </w:r>
    </w:p>
    <w:p w:rsidR="00AF35A5" w:rsidRDefault="00AF35A5" w:rsidP="00AF35A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8.1. Первичная профсоюзная организация БМАОУ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C</w:t>
      </w:r>
      <w:proofErr w:type="gramEnd"/>
      <w:r>
        <w:rPr>
          <w:rFonts w:ascii="Times New Roman" w:hAnsi="Times New Roman" w:cs="Times New Roman"/>
          <w:sz w:val="24"/>
          <w:szCs w:val="24"/>
        </w:rPr>
        <w:t>ОШ №32 обеспечивает учет и сохранность своих документов, а также передачу документов на архивное хранение или в выборный профсоюзный орган соответствующей вышестоящей территориальной организации Профсоюза при реорганизации или ликвидации профсоюзной организации</w:t>
      </w:r>
      <w:r>
        <w:t>.</w:t>
      </w:r>
    </w:p>
    <w:p w:rsidR="004277AC" w:rsidRDefault="004277AC"/>
    <w:tbl>
      <w:tblPr>
        <w:tblStyle w:val="myTableStyle"/>
        <w:tblOverlap w:val="never"/>
        <w:tblW w:w="6000" w:type="dxa"/>
        <w:jc w:val="center"/>
      </w:tblPr>
      <w:tblGrid>
        <w:gridCol w:w="1"/>
        <w:gridCol w:w="1"/>
      </w:tblGrid>
      <w:tr>
        <w:trPr/>
        <w:tc>
          <w:tcPr>
            <w:gridSpan w:val="3"/>
            <w:tcMar>
              <w:left w:w="350" w:type="dxa"/>
              <w:right w:w="350" w:type="dxa"/>
              <w:top w:w="150" w:type="dxa"/>
              <w:bottom w:w="0" w:type="dxa"/>
            </w:tcMar>
          </w:tcPr>
          <w:p>
            <w:pPr>
              <w:jc w:val="center"/>
              <w:rPr>
                <w:b w:val="on"/>
                <w:bCs w:val="on"/>
                <w:sz w:val="36"/>
                <w:szCs w:val="36"/>
              </w:rPr>
            </w:pPr>
            <w:r>
              <w:rPr>
                <w:b w:val="on"/>
                <w:bCs w:val="on"/>
                <w:sz w:val="36"/>
                <w:szCs w:val="36"/>
              </w:rPr>
              <w:t xml:space="preserve">ДОКУМЕНТ ПОДПИСАН ЭЛЕКТРОННОЙ ПОДПИСЬЮ</w:t>
            </w:r>
          </w:p>
        </w:tc>
      </w:tr>
      <w:tr>
        <w:trPr/>
        <w:tc>
          <w:tcPr>
            <w:gridSpan w:val="3"/>
            <w:tcMar>
              <w:left w:w="0" w:type="dxa"/>
              <w:right w:w="0" w:type="dxa"/>
              <w:bottom w:w="150" w:type="dxa"/>
            </w:tcMar>
          </w:tcPr>
          <w:p>
            <w:pPr>
              <w:shd w:val="clear" w:fill="000000"/>
              <w:jc w:val="center"/>
              <w:spacing w:before="50" w:after="50" w:line="240" w:lineRule="auto"/>
              <w:rPr>
                <w:b w:val="on"/>
                <w:bCs w:val="on"/>
                <w:color w:val="ffffff"/>
              </w:rPr>
            </w:pPr>
            <w:r>
              <w:rPr>
                <w:b w:val="on"/>
                <w:bCs w:val="on"/>
                <w:color w:val="ffffff"/>
              </w:rPr>
              <w:t xml:space="preserve">СВЕДЕНИЯ О СЕРТИФИКАТЕ ЭП</w:t>
            </w:r>
          </w:p>
        </w:tc>
      </w:tr>
      <w:tr>
        <w:trPr/>
        <w:tc>
          <w:tcPr/>
          <w:p>
            <w:pPr>
              <w:rPr/>
            </w:pPr>
            <w:r>
              <w:rPr/>
              <w:t xml:space="preserve">Сертификат</w:t>
            </w:r>
          </w:p>
        </w:tc>
        <w:tc>
          <w:tcPr>
            <w:gridSpan w:val="2"/>
          </w:tcPr>
          <w:p>
            <w:pPr>
              <w:rPr/>
            </w:pPr>
            <w:r>
              <w:rPr/>
              <w:t xml:space="preserve">603332450510203670830559428146817986133868575804</w:t>
            </w:r>
          </w:p>
        </w:tc>
      </w:tr>
      <w:tr>
        <w:trPr/>
        <w:tc>
          <w:tcPr/>
          <w:p>
            <w:pPr>
              <w:rPr/>
            </w:pPr>
            <w:r>
              <w:rPr/>
              <w:t xml:space="preserve">Владелец</w:t>
            </w:r>
          </w:p>
        </w:tc>
        <w:tc>
          <w:tcPr>
            <w:gridSpan w:val="2"/>
          </w:tcPr>
          <w:p>
            <w:pPr>
              <w:rPr/>
            </w:pPr>
            <w:r>
              <w:rPr/>
              <w:t xml:space="preserve">Лылова Ольга Валентиновна</w:t>
            </w:r>
          </w:p>
        </w:tc>
      </w:tr>
      <w:tr>
        <w:trPr/>
        <w:tc>
          <w:tcPr/>
          <w:p>
            <w:pPr>
              <w:rPr/>
            </w:pPr>
            <w:r>
              <w:rPr/>
              <w:t xml:space="preserve">Действителен</w:t>
            </w:r>
          </w:p>
        </w:tc>
        <w:tc>
          <w:tcPr>
            <w:gridSpan w:val="2"/>
          </w:tcPr>
          <w:p>
            <w:pPr>
              <w:rPr/>
            </w:pPr>
            <w:r>
              <w:rPr/>
              <w:t xml:space="preserve">С 16.04.2021 по 16.04.2022</w:t>
            </w:r>
          </w:p>
        </w:tc>
      </w:tr>
    </w:tbl>
    <w:sectPr xmlns:w="http://schemas.openxmlformats.org/wordprocessingml/2006/main" w:rsidR="004277AC" w:rsidSect="004277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E0FDA" w:rsidRDefault="006E0FDA" w:rsidP="006E0FDA">
      <w:pPr>
        <w:spacing w:after="0" w:line="240" w:lineRule="auto"/>
      </w:pPr>
      <w:r>
        <w:separator/>
      </w:r>
    </w:p>
  </w:endnote>
  <w:endnote w:type="continuationSeparator" w:id="0">
    <w:p w:rsidR="006E0FDA" w:rsidRDefault="006E0FDA" w:rsidP="006E0F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E0FDA" w:rsidRDefault="006E0FDA" w:rsidP="006E0FDA">
      <w:pPr>
        <w:spacing w:after="0" w:line="240" w:lineRule="auto"/>
      </w:pPr>
      <w:r>
        <w:separator/>
      </w:r>
    </w:p>
  </w:footnote>
  <w:footnote w:type="continuationSeparator" w:id="0">
    <w:p w:rsidR="006E0FDA" w:rsidRDefault="006E0FDA" w:rsidP="006E0FD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1600">
    <w:multiLevelType w:val="hybridMultilevel"/>
    <w:lvl w:ilvl="0" w:tplc="98602836">
      <w:start w:val="1"/>
      <w:numFmt w:val="decimal"/>
      <w:lvlText w:val="%1."/>
      <w:lvlJc w:val="left"/>
      <w:pPr>
        <w:ind w:left="720" w:hanging="360"/>
      </w:pPr>
    </w:lvl>
    <w:lvl w:ilvl="1" w:tplc="98602836" w:tentative="1">
      <w:start w:val="1"/>
      <w:numFmt w:val="lowerLetter"/>
      <w:lvlText w:val="%2."/>
      <w:lvlJc w:val="left"/>
      <w:pPr>
        <w:ind w:left="1440" w:hanging="360"/>
      </w:pPr>
    </w:lvl>
    <w:lvl w:ilvl="2" w:tplc="98602836" w:tentative="1">
      <w:start w:val="1"/>
      <w:numFmt w:val="lowerRoman"/>
      <w:lvlText w:val="%3."/>
      <w:lvlJc w:val="right"/>
      <w:pPr>
        <w:ind w:left="2160" w:hanging="180"/>
      </w:pPr>
    </w:lvl>
    <w:lvl w:ilvl="3" w:tplc="98602836" w:tentative="1">
      <w:start w:val="1"/>
      <w:numFmt w:val="decimal"/>
      <w:lvlText w:val="%4."/>
      <w:lvlJc w:val="left"/>
      <w:pPr>
        <w:ind w:left="2880" w:hanging="360"/>
      </w:pPr>
    </w:lvl>
    <w:lvl w:ilvl="4" w:tplc="98602836" w:tentative="1">
      <w:start w:val="1"/>
      <w:numFmt w:val="lowerLetter"/>
      <w:lvlText w:val="%5."/>
      <w:lvlJc w:val="left"/>
      <w:pPr>
        <w:ind w:left="3600" w:hanging="360"/>
      </w:pPr>
    </w:lvl>
    <w:lvl w:ilvl="5" w:tplc="98602836" w:tentative="1">
      <w:start w:val="1"/>
      <w:numFmt w:val="lowerRoman"/>
      <w:lvlText w:val="%6."/>
      <w:lvlJc w:val="right"/>
      <w:pPr>
        <w:ind w:left="4320" w:hanging="180"/>
      </w:pPr>
    </w:lvl>
    <w:lvl w:ilvl="6" w:tplc="98602836" w:tentative="1">
      <w:start w:val="1"/>
      <w:numFmt w:val="decimal"/>
      <w:lvlText w:val="%7."/>
      <w:lvlJc w:val="left"/>
      <w:pPr>
        <w:ind w:left="5040" w:hanging="360"/>
      </w:pPr>
    </w:lvl>
    <w:lvl w:ilvl="7" w:tplc="98602836" w:tentative="1">
      <w:start w:val="1"/>
      <w:numFmt w:val="lowerLetter"/>
      <w:lvlText w:val="%8."/>
      <w:lvlJc w:val="left"/>
      <w:pPr>
        <w:ind w:left="5760" w:hanging="360"/>
      </w:pPr>
    </w:lvl>
    <w:lvl w:ilvl="8" w:tplc="986028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599">
    <w:multiLevelType w:val="hybridMultilevel"/>
    <w:lvl w:ilvl="0" w:tplc="70422735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262A5BB1"/>
    <w:multiLevelType w:val="multilevel"/>
    <w:tmpl w:val="FBB4C078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">
    <w:nsid w:val="2EE2481C"/>
    <w:multiLevelType w:val="multilevel"/>
    <w:tmpl w:val="0C0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">
    <w:nsid w:val="4E030807"/>
    <w:multiLevelType w:val="multilevel"/>
    <w:tmpl w:val="0C0A0025"/>
    <w:lvl w:ilvl="0">
      <w:start w:val="1"/>
      <w:numFmt w:val="decimal"/>
      <w:pStyle w:val="Heading1PHPDOCX"/>
      <w:lvlText w:val="%1"/>
      <w:lvlJc w:val="left"/>
      <w:pPr>
        <w:ind w:left="432" w:hanging="432"/>
      </w:pPr>
    </w:lvl>
    <w:lvl w:ilvl="1">
      <w:start w:val="1"/>
      <w:numFmt w:val="decimal"/>
      <w:pStyle w:val="Heading2PHPDOCX"/>
      <w:lvlText w:val="%1.%2"/>
      <w:lvlJc w:val="left"/>
      <w:pPr>
        <w:ind w:left="576" w:hanging="576"/>
      </w:pPr>
    </w:lvl>
    <w:lvl w:ilvl="2">
      <w:start w:val="1"/>
      <w:numFmt w:val="decimal"/>
      <w:pStyle w:val="Heading3PHPDOCX"/>
      <w:lvlText w:val="%1.%2.%3"/>
      <w:lvlJc w:val="left"/>
      <w:pPr>
        <w:ind w:left="720" w:hanging="720"/>
      </w:pPr>
    </w:lvl>
    <w:lvl w:ilvl="3">
      <w:start w:val="1"/>
      <w:numFmt w:val="decimal"/>
      <w:pStyle w:val="Heading4PHPDOCX"/>
      <w:lvlText w:val="%1.%2.%3.%4"/>
      <w:lvlJc w:val="left"/>
      <w:pPr>
        <w:ind w:left="864" w:hanging="864"/>
      </w:pPr>
    </w:lvl>
    <w:lvl w:ilvl="4">
      <w:start w:val="1"/>
      <w:numFmt w:val="decimal"/>
      <w:pStyle w:val="Heading5PHPDOCX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PHPDOCX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PHPDOCX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PHPDOCX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PHPDOCX"/>
      <w:lvlText w:val="%1.%2.%3.%4.%5.%6.%7.%8.%9"/>
      <w:lvlJc w:val="left"/>
      <w:pPr>
        <w:ind w:left="1584" w:hanging="1584"/>
      </w:pPr>
    </w:lvl>
  </w:abstractNum>
  <w:abstractNum w:abstractNumId="3">
    <w:nsid w:val="516B4C7F"/>
    <w:multiLevelType w:val="hybridMultilevel"/>
    <w:tmpl w:val="D562937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623468F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56792213"/>
    <w:multiLevelType w:val="hybridMultilevel"/>
    <w:tmpl w:val="C502613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027097E"/>
    <w:multiLevelType w:val="multilevel"/>
    <w:tmpl w:val="0C0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3"/>
  </w:num>
  <w:num w:numId="2">
    <w:abstractNumId w:val="5"/>
  </w:num>
  <w:num w:numId="3">
    <w:abstractNumId w:val="6"/>
  </w:num>
  <w:num w:numId="4">
    <w:abstractNumId w:val="4"/>
  </w:num>
  <w:num w:numId="5">
    <w:abstractNumId w:val="1"/>
  </w:num>
  <w:num w:numId="6">
    <w:abstractNumId w:val="0"/>
  </w:num>
  <w:num w:numId="7">
    <w:abstractNumId w:val="2"/>
  </w:num>
  <w:num w:numId="21599">
    <w:abstractNumId w:val="21599"/>
  </w:num>
  <w:num w:numId="21600">
    <w:abstractNumId w:val="21600"/>
  </w:num>
</w:numbering>
</file>

<file path=word/people.xml><?xml version="1.0" encoding="utf-8"?>
<w15:people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F35A5"/>
    <w:rsid w:val="00117B10"/>
    <w:rsid w:val="004277AC"/>
    <w:rsid w:val="004716B3"/>
    <w:rsid w:val="004D1E5B"/>
    <w:rsid w:val="009430FD"/>
    <w:rsid w:val="00953953"/>
    <w:rsid w:val="009D531C"/>
    <w:rsid w:val="00A57664"/>
    <w:rsid w:val="00AF35A5"/>
    <w:rsid w:val="00B739A9"/>
    <w:rsid w:val="00C3198A"/>
    <w:rsid w:val="00C35E43"/>
    <w:rsid w:val="00D517BB"/>
    <w:rsid w:val="00E54B37"/>
    <w:rsid w:val="00F076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35A5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5E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5E43"/>
    <w:rPr>
      <w:rFonts w:ascii="Tahoma" w:eastAsiaTheme="minorEastAsia" w:hAnsi="Tahoma" w:cs="Tahoma"/>
      <w:sz w:val="16"/>
      <w:szCs w:val="16"/>
      <w:lang w:eastAsia="ru-RU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  <w:style xmlns:w="http://schemas.openxmlformats.org/wordprocessingml/2006/main" w:type="table" w:customStyle="1" w:styleId="myTableStyle">
    <w:name w:val="myTableStyle"/>
    <w:tblPr>
      <w:tblBorders>
        <w:top w:val="single" w:color="000000" w:sz="16" w:space="0"/>
        <w:left w:val="single" w:color="000000" w:sz="16" w:space="0"/>
        <w:bottom w:val="single" w:color="000000" w:sz="16" w:space="0"/>
        <w:right w:val="single" w:color="000000" w:sz="16" w:space="0"/>
        <w:insideH w:val="nil" w:color="000000" w:sz="16" w:space="0"/>
        <w:insideV w:val="nil" w:color="000000" w:sz="16" w:space="0"/>
      </w:tblBorders>
      <w:tblCellMar>
        <w:left w:w="150" w:type="dxa"/>
        <w:right w:w="150" w:type="dxa"/>
        <w:top w:w="0" w:type="dxa"/>
        <w:bottom w:w="0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240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Relationship Id="rId463686689" Type="http://schemas.openxmlformats.org/officeDocument/2006/relationships/numbering" Target="numbering.xml"/><Relationship Id="rId403365488" Type="http://schemas.openxmlformats.org/officeDocument/2006/relationships/footnotes" Target="footnotes.xml"/><Relationship Id="rId192901443" Type="http://schemas.openxmlformats.org/officeDocument/2006/relationships/endnotes" Target="endnotes.xml"/><Relationship Id="rId654256926" Type="http://schemas.openxmlformats.org/officeDocument/2006/relationships/comments" Target="comments.xml"/><Relationship Id="rId737601513" Type="http://schemas.microsoft.com/office/2011/relationships/commentsExtended" Target="commentsExtended.xml"/><Relationship Id="rId459636571" Type="http://schemas.microsoft.com/office/2011/relationships/people" Target="people.xml"/></Relationships>
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Type="http://www.w3.org/2000/09/xmldsig#Object" URI="#idPackageObject">
      <DigestMethod Algorithm="http://www.w3.org/2000/09/xmldsig#sha1"/>
      <DigestValue>y28mjCDYS1iicdoXbNhjhr1KQO0=</DigestValue>
    </Reference>
    <Reference Type="http://www.w3.org/2000/09/xmldsig#Object" URI="#idOfficeObject">
      <DigestMethod Algorithm="http://www.w3.org/2000/09/xmldsig#sha1"/>
      <DigestValue>qHaQ7908NIwzGU7HYBA+z0wQ+Vo=</DigestValue>
    </Reference>
  </SignedInfo>
  <SignatureValue>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</SignatureValue>
  <KeyInfo>
    <X509Data>
      <X509Certificate>MIIFgjCCA2oCFGmuXN4bNSDagNvjEsKHZo/19nw8MA0GCSqGSIb3DQEBCwUAMIGQ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3"/>
            <mdssi:RelationshipReference SourceId="rId2"/>
            <mdssi:RelationshipReference SourceId="rId1"/>
            <mdssi:RelationshipReference SourceId="rId6"/>
            <mdssi:RelationshipReference SourceId="rId5"/>
            <mdssi:RelationshipReference SourceId="rId4"/>
            <mdssi:RelationshipReference SourceId="rId463686689"/>
            <mdssi:RelationshipReference SourceId="rId403365488"/>
            <mdssi:RelationshipReference SourceId="rId192901443"/>
            <mdssi:RelationshipReference SourceId="rId654256926"/>
            <mdssi:RelationshipReference SourceId="rId737601513"/>
            <mdssi:RelationshipReference SourceId="rId459636571"/>
          </Transform>
          <Transform Algorithm="http://www.w3.org/TR/2001/REC-xml-c14n-20010315"/>
        </Transforms>
        <DigestMethod Algorithm="http://www.w3.org/2000/09/xmldsig#sha1"/>
        <DigestValue>MCevov+ZPB3nktBL/G2ocpTzmwo=</DigestValue>
      </Reference>
      <Reference URI="/word/comments.xml?ContentType=application/vnd.openxmlformats-officedocument.wordprocessingml.comments+xml">
        <DigestMethod Algorithm="http://www.w3.org/2000/09/xmldsig#sha1"/>
        <DigestValue>JGMbD17xQK+xgWwLGU59N0W4ypo=</DigestValue>
      </Reference>
      <Reference URI="/word/commentsExtended.xml?ContentType=application/vnd.openxmlformats-officedocument.wordprocessingml.commentsExtended+xml">
        <DigestMethod Algorithm="http://www.w3.org/2000/09/xmldsig#sha1"/>
        <DigestValue>HOmwiReAWaF6fSTgNAiIEZsySNY=</DigestValue>
      </Reference>
      <Reference URI="/word/document.xml?ContentType=application/vnd.openxmlformats-officedocument.wordprocessingml.document.main+xml">
        <DigestMethod Algorithm="http://www.w3.org/2000/09/xmldsig#sha1"/>
        <DigestValue>shyhbm+GKMvUP7YUZqT1nIyfROo=</DigestValue>
      </Reference>
      <Reference URI="/word/endnotes.xml?ContentType=application/vnd.openxmlformats-officedocument.wordprocessingml.endnotes+xml">
        <DigestMethod Algorithm="http://www.w3.org/2000/09/xmldsig#sha1"/>
        <DigestValue>XK5ZbMMgs6hzU/qpAqvTWMoOE9c=</DigestValue>
      </Reference>
      <Reference URI="/word/fontTable.xml?ContentType=application/vnd.openxmlformats-officedocument.wordprocessingml.fontTable+xml">
        <DigestMethod Algorithm="http://www.w3.org/2000/09/xmldsig#sha1"/>
        <DigestValue>kkLx0XL0dVHeqX+iJI43CXXtJ4c=</DigestValue>
      </Reference>
      <Reference URI="/word/footnotes.xml?ContentType=application/vnd.openxmlformats-officedocument.wordprocessingml.footnotes+xml">
        <DigestMethod Algorithm="http://www.w3.org/2000/09/xmldsig#sha1"/>
        <DigestValue>Z7SgDzw4bdeHTtigjzzivAQ1EJY=</DigestValue>
      </Reference>
      <Reference URI="/word/media/image1.tiff?ContentType=image/tiff">
        <DigestMethod Algorithm="http://www.w3.org/2000/09/xmldsig#sha1"/>
        <DigestValue>mHB8zP62k2F1za+seLeyatEfLog=</DigestValue>
      </Reference>
      <Reference URI="/word/numbering.xml?ContentType=application/vnd.openxmlformats-officedocument.wordprocessingml.numbering+xml">
        <DigestMethod Algorithm="http://www.w3.org/2000/09/xmldsig#sha1"/>
        <DigestValue>cPB55BCNNlkjpB/l6E317SSDwK8=</DigestValue>
      </Reference>
      <Reference URI="/word/people.xml?ContentType=application/vnd.openxmlformats-officedocument.wordprocessingml.people+xml">
        <DigestMethod Algorithm="http://www.w3.org/2000/09/xmldsig#sha1"/>
        <DigestValue>C135an2bmNEa7XffOu2Jxuurw4E=</DigestValue>
      </Reference>
      <Reference URI="/word/settings.xml?ContentType=application/vnd.openxmlformats-officedocument.wordprocessingml.settings+xml">
        <DigestMethod Algorithm="http://www.w3.org/2000/09/xmldsig#sha1"/>
        <DigestValue>nr3tSFFpZiUhWa1iT4V14czXBVg=</DigestValue>
      </Reference>
      <Reference URI="/word/styles.xml?ContentType=application/vnd.openxmlformats-officedocument.wordprocessingml.styles+xml">
        <DigestMethod Algorithm="http://www.w3.org/2000/09/xmldsig#sha1"/>
        <DigestValue>OUlBBpkWaVWzqXahD+OMxH7aMe4=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HFfW/fiBZQHYew68j+Jp4NVrOCs=</DigestValue>
      </Reference>
    </Manifest>
    <SignatureProperties>
      <SignatureProperty Id="idSignatureTime" Target="#idPackageSignature">
        <mdssi:SignatureTime>
          <mdssi:Format>YYYY-MM-DDThh:mm:ssTZD</mdssi:Format>
          <mdssi:Value>2021-04-16T19:51:28Z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>Защита подлинности документа</SignatureComments>
          <WindowsVersion>5.1</WindowsVersion>
          <OfficeVersion>12.0</OfficeVersion>
          <ApplicationVersion>12.0</ApplicationVersion>
          <Monitors>1</Monitors>
          <HorizontalResolution>1680</HorizontalResolution>
          <VerticalResolution>1050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10</Pages>
  <Words>3759</Words>
  <Characters>21430</Characters>
  <Application>Microsoft Office Word</Application>
  <DocSecurity>0</DocSecurity>
  <Lines>178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DreamLair</Company>
  <LinksUpToDate>false</LinksUpToDate>
  <CharactersWithSpaces>25139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School</dc:creator>
  <cp:lastModifiedBy>Ольга Александровна</cp:lastModifiedBy>
  <cp:revision>2</cp:revision>
  <dcterms:created xsi:type="dcterms:W3CDTF">2018-01-22T20:23:00Z</dcterms:created>
  <dcterms:modified xsi:type="dcterms:W3CDTF">2018-01-22T20:23:00Z</dcterms:modified>
</cp:coreProperties>
</file>